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Android via Java 19.9 -->
  <w:body>
    <w:p w:rsidR="00A77B3E">
      <w:pPr>
        <w:rPr>
          <w:rStyle w:val="Defaultparagraphfont0"/>
        </w:rPr>
      </w:pPr>
      <w:r>
        <w:t>NATIONAL FEDERATION OF THE BLIND OF NEBRASKA SENIOR DIVISION SECRETARY'S REPORT</w:t>
      </w:r>
    </w:p>
    <w:p>
      <w:r>
        <w:t xml:space="preserve"> </w:t>
      </w:r>
    </w:p>
    <w:p>
      <w:r>
        <w:t>Monday, August 10, 2026</w:t>
      </w:r>
    </w:p>
    <w:p>
      <w:r>
        <w:t xml:space="preserve"> </w:t>
      </w:r>
    </w:p>
    <w:p>
      <w:r>
        <w:t>The NFBN Senior Division met via Zoom on Monday, August 10, 2026. President Karen Moritz called the meeting to order at 7:00 PM CDT. Members present were: President Karen Moritz, Vice President Chris Boone, Secretary Linda Mentink, Treasurer Cheryl Livingston, Monte Ekern, Peg Halverson, Barbara and Brad Loos, Robert Newman, Nancy Oltman, Sheryl Rogge, and Jerry Whitlow. Guests present were: Julie Abe from Maryland and Jo Boshart, Kathy Brahmer, George Fischer, Billie Markham, and Eli and Emily Sidders from Nebraska.</w:t>
      </w:r>
    </w:p>
    <w:p>
      <w:r>
        <w:t xml:space="preserve"> </w:t>
      </w:r>
    </w:p>
    <w:p>
      <w:r>
        <w:t>Peg recited our NFB Pledge. Jo will recite it next month.</w:t>
      </w:r>
    </w:p>
    <w:p>
      <w:r>
        <w:t xml:space="preserve"> </w:t>
      </w:r>
    </w:p>
    <w:p>
      <w:r>
        <w:t>We listened to the August Presidential Release for Chapters.</w:t>
      </w:r>
    </w:p>
    <w:p>
      <w:r>
        <w:t xml:space="preserve"> </w:t>
      </w:r>
    </w:p>
    <w:p>
      <w:r>
        <w:t>Linda read the July 13, 2026, Secretary's Report. It will become a part of the permanent record of the organization.</w:t>
      </w:r>
    </w:p>
    <w:p>
      <w:r>
        <w:t xml:space="preserve"> </w:t>
      </w:r>
    </w:p>
    <w:p>
      <w:r>
        <w:t>Cheryl Livingston read the July 1-July 31, 2026, Treasurer's Report. Cheryl noted that we received a $70 memorial from Doug's classmates. Barbara asked which classmates. It is from his high school graduating class. Chris will write a thank-you note to Nancy Kohler. Cheryl's report will become a part of the permanent financial record of the organization.</w:t>
      </w:r>
    </w:p>
    <w:p>
      <w:r>
        <w:t xml:space="preserve"> </w:t>
      </w:r>
    </w:p>
    <w:p>
      <w:r>
        <w:t>Discussion followed about Doug. Monte attended his funeral. Chris moved, and Jerry seconded, that we send $50 to the Humane Society in Grand Island in memory of Doug Peterson. The motion carried.</w:t>
      </w:r>
    </w:p>
    <w:p>
      <w:r>
        <w:t xml:space="preserve"> </w:t>
      </w:r>
    </w:p>
    <w:p>
      <w:r>
        <w:t>Topics: Jo will do a presentation on rehab centers next month. Peg offered to do a formal presentation on our state and national scholarships and the Bolotin Awards. Robert mentioned that he was one of the first recipients in 2008. Peg offered to do a program on shopping for the holidays. Karen and Linda will work out a schedule.</w:t>
      </w:r>
    </w:p>
    <w:p>
      <w:r>
        <w:t xml:space="preserve"> </w:t>
      </w:r>
    </w:p>
    <w:p>
      <w:r>
        <w:t>Linda mentioned that our Walk for Independence will be October 3 in Kearney, Lincoln and somewhere in the western part of the state. Robert shared his story, his journey with blindness.</w:t>
      </w:r>
    </w:p>
    <w:p>
      <w:r>
        <w:t xml:space="preserve"> </w:t>
      </w:r>
    </w:p>
    <w:p>
      <w:r>
        <w:t>We shared brags and drags.</w:t>
      </w:r>
    </w:p>
    <w:p>
      <w:r>
        <w:t xml:space="preserve"> </w:t>
      </w:r>
    </w:p>
    <w:p>
      <w:r>
        <w:t>There was no further business, so Peg moved, and Cheryl Livingston seconded, that we adjourn. The motion carried and we adjourned at 9:04 PM CDT.</w:t>
      </w:r>
    </w:p>
    <w:p>
      <w:r>
        <w:t xml:space="preserve"> </w:t>
      </w:r>
    </w:p>
    <w:p>
      <w:r>
        <w:t>Respectfully submitted,</w:t>
      </w:r>
    </w:p>
    <w:p>
      <w:r>
        <w:t xml:space="preserve"> </w:t>
      </w:r>
    </w:p>
    <w:p>
      <w:r>
        <w:t>Linda Mentink, Secretary</w:t>
      </w:r>
    </w:p>
    <w:p>
      <w:r>
        <w:t xml:space="preserve"> </w:t>
      </w:r>
    </w:p>
    <w:p>
      <w:r>
        <w:t xml:space="preserve"> </w:t>
      </w:r>
    </w:p>
    <w:p w:rsidR="005A5E25">
      <w:pPr>
        <w:rPr>
          <w:color w:val="auto"/>
        </w:rPr>
      </w:pPr>
      <w:r>
        <w:t xml:space="preserve"> </w:t>
      </w:r>
      <w:r>
        <w:rPr>
          <w:color w:val="auto"/>
        </w:rPr>
        <w:t>Treasurer’s Report Senior Division</w:t>
      </w:r>
    </w:p>
    <w:p w:rsidR="00477B88">
      <w:pPr>
        <w:rPr>
          <w:color w:val="auto"/>
        </w:rPr>
      </w:pPr>
      <w:r>
        <w:rPr>
          <w:color w:val="auto"/>
        </w:rPr>
        <w:t>July 1-July 31, 2026</w:t>
      </w:r>
    </w:p>
    <w:p w:rsidR="00477B88">
      <w:pPr>
        <w:rPr>
          <w:color w:val="auto"/>
        </w:rPr>
      </w:pPr>
      <w:r w:rsidR="002C7B88">
        <w:rPr>
          <w:color w:val="auto"/>
        </w:rPr>
        <w:t>Beginning balance</w:t>
        <w:tab/>
        <w:tab/>
        <w:t>$1618.83</w:t>
      </w:r>
    </w:p>
    <w:p w:rsidR="00477B88">
      <w:pPr>
        <w:rPr>
          <w:color w:val="auto"/>
        </w:rPr>
      </w:pPr>
      <w:r>
        <w:rPr>
          <w:color w:val="auto"/>
        </w:rPr>
        <w:t>Expenses</w:t>
        <w:tab/>
        <w:tab/>
        <w:tab/>
      </w:r>
    </w:p>
    <w:p w:rsidR="00477B88">
      <w:pPr>
        <w:rPr>
          <w:color w:val="auto"/>
        </w:rPr>
      </w:pPr>
      <w:r>
        <w:rPr>
          <w:color w:val="auto"/>
        </w:rPr>
        <w:t>July PAC</w:t>
        <w:tab/>
        <w:tab/>
        <w:tab/>
        <w:t>$  15.00</w:t>
      </w:r>
    </w:p>
    <w:p w:rsidR="00477B88">
      <w:pPr>
        <w:rPr>
          <w:color w:val="auto"/>
        </w:rPr>
      </w:pPr>
      <w:r>
        <w:rPr>
          <w:color w:val="auto"/>
        </w:rPr>
        <w:t>Total Expenses</w:t>
        <w:tab/>
        <w:tab/>
        <w:t>$  15.00</w:t>
      </w:r>
    </w:p>
    <w:p w:rsidR="00477B88">
      <w:pPr>
        <w:rPr>
          <w:color w:val="auto"/>
        </w:rPr>
      </w:pPr>
      <w:r>
        <w:rPr>
          <w:color w:val="auto"/>
        </w:rPr>
        <w:t>Income</w:t>
      </w:r>
    </w:p>
    <w:p w:rsidR="0044299E">
      <w:pPr>
        <w:rPr>
          <w:color w:val="auto"/>
        </w:rPr>
      </w:pPr>
      <w:r>
        <w:rPr>
          <w:color w:val="auto"/>
        </w:rPr>
        <w:t>None</w:t>
      </w:r>
    </w:p>
    <w:p w:rsidR="00477B88">
      <w:pPr>
        <w:rPr>
          <w:color w:val="auto"/>
        </w:rPr>
      </w:pPr>
      <w:r w:rsidR="0044299E">
        <w:rPr>
          <w:color w:val="auto"/>
        </w:rPr>
        <w:t>Total income</w:t>
        <w:tab/>
        <w:tab/>
        <w:tab/>
        <w:t>0</w:t>
      </w:r>
    </w:p>
    <w:p w:rsidR="00477B88">
      <w:pPr>
        <w:rPr>
          <w:color w:val="auto"/>
        </w:rPr>
      </w:pPr>
      <w:r w:rsidR="00E227D7">
        <w:rPr>
          <w:color w:val="auto"/>
        </w:rPr>
        <w:t>Ending Balance</w:t>
        <w:tab/>
        <w:tab/>
        <w:t>$1603.83</w:t>
      </w:r>
    </w:p>
    <w:p w:rsidR="004C4BC5">
      <w:pPr>
        <w:rPr>
          <w:color w:val="auto"/>
        </w:rPr>
      </w:pPr>
      <w:r w:rsidR="00DA0830">
        <w:rPr>
          <w:color w:val="auto"/>
        </w:rPr>
        <w:t>Note:  We received a check from Doug Peterson’s classmates</w:t>
      </w:r>
    </w:p>
    <w:p>
      <w:r>
        <w:rPr>
          <w:color w:val="auto"/>
        </w:rPr>
        <w:t xml:space="preserve">As a memorial in the amount of $70.  This will be reported next </w:t>
      </w:r>
      <w:r>
        <w:t>month.</w:t>
      </w: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CC6D61E"/>
    <w:lvl w:ilvl="0">
      <w:start w:val="1"/>
      <w:numFmt w:val="decimal"/>
      <w:pStyle w:val="Numberedlist"/>
      <w:lvlText w:val="%1."/>
      <w:lvlJc w:val="left"/>
      <w:pPr>
        <w:tabs>
          <w:tab w:val="num" w:pos="360"/>
        </w:tabs>
        <w:ind w:left="360" w:hanging="360"/>
      </w:pPr>
    </w:lvl>
  </w:abstractNum>
  <w:abstractNum w:abstractNumId="1">
    <w:nsid w:val="FFFFFF89"/>
    <w:multiLevelType w:val="singleLevel"/>
    <w:tmpl w:val="C39236A0"/>
    <w:lvl w:ilvl="0">
      <w:start w:val="1"/>
      <w:numFmt w:val="bullet"/>
      <w:pStyle w:val="Bulletedlis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2"/>
    <w:multiLevelType w:val="multilevel"/>
    <w:tmpl w:val="0000000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multilevel"/>
    <w:tmpl w:val="00000003"/>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4"/>
    <w:multiLevelType w:val="hybrid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2C7B88"/>
    <w:rsid w:val="0044299E"/>
    <w:rsid w:val="00477B88"/>
    <w:rsid w:val="004C4BC5"/>
    <w:rsid w:val="005A5E25"/>
    <w:rsid w:val="00A77B3E"/>
    <w:rsid w:val="00CA2A55"/>
    <w:rsid w:val="00DA0830"/>
    <w:rsid w:val="00E227D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color w:val="00000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Numberedlist">
    <w:name w:val="Numbered list"/>
    <w:basedOn w:val="Normal"/>
    <w:rsid w:val="00EF7B96"/>
    <w:pPr>
      <w:numPr>
        <w:numId w:val="2"/>
      </w:numPr>
    </w:pPr>
  </w:style>
  <w:style w:type="paragraph" w:customStyle="1" w:styleId="Alphabeticallist">
    <w:name w:val="Alphabetical list"/>
    <w:basedOn w:val="Normal"/>
    <w:rsid w:val="00EF7B96"/>
    <w:pPr>
      <w:numPr>
        <w:numId w:val="3"/>
      </w:numPr>
      <w:ind w:left="1080" w:hanging="360"/>
    </w:pPr>
  </w:style>
  <w:style w:type="paragraph" w:customStyle="1" w:styleId="Romannumberedlist">
    <w:name w:val="Roman numbered list"/>
    <w:basedOn w:val="Normal"/>
    <w:rsid w:val="00EF7B96"/>
    <w:pPr>
      <w:numPr>
        <w:numId w:val="4"/>
      </w:numPr>
      <w:ind w:left="1440" w:hanging="360"/>
    </w:pPr>
  </w:style>
  <w:style w:type="paragraph" w:customStyle="1" w:styleId="Bulletedlist">
    <w:name w:val="Bulleted list"/>
    <w:basedOn w:val="Normal"/>
    <w:rsid w:val="00EF7B96"/>
    <w:pPr>
      <w:numPr>
        <w:numId w:val="6"/>
      </w:numPr>
    </w:pPr>
  </w:style>
  <w:style w:type="numbering" w:customStyle="1" w:styleId="Nolist">
    <w:name w:val="No list"/>
    <w:semiHidden/>
  </w:style>
  <w:style w:type="character" w:customStyle="1" w:styleId="Defaultparagraphfont0">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